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400F" w14:textId="77777777" w:rsidR="00A9204E" w:rsidRPr="00B117D1" w:rsidRDefault="000357D8">
      <w:pPr>
        <w:rPr>
          <w:b/>
        </w:rPr>
      </w:pPr>
      <w:r w:rsidRPr="00B117D1">
        <w:rPr>
          <w:b/>
        </w:rPr>
        <w:t>TO ALL MEMBERS</w:t>
      </w:r>
    </w:p>
    <w:p w14:paraId="758D4010" w14:textId="77777777" w:rsidR="00B117D1" w:rsidRDefault="00B117D1">
      <w:pPr>
        <w:rPr>
          <w:b/>
        </w:rPr>
      </w:pPr>
    </w:p>
    <w:p w14:paraId="758D4011" w14:textId="77777777" w:rsidR="00B117D1" w:rsidRPr="00B117D1" w:rsidRDefault="00B117D1">
      <w:pPr>
        <w:rPr>
          <w:b/>
        </w:rPr>
      </w:pPr>
      <w:r w:rsidRPr="00B117D1">
        <w:rPr>
          <w:b/>
        </w:rPr>
        <w:t>SINCLAIR QUAICH</w:t>
      </w:r>
    </w:p>
    <w:p w14:paraId="758D4012" w14:textId="77777777" w:rsidR="000357D8" w:rsidRDefault="000357D8"/>
    <w:p w14:paraId="758D4013" w14:textId="77777777" w:rsidR="000357D8" w:rsidRDefault="000357D8">
      <w:r>
        <w:t xml:space="preserve">The committee have </w:t>
      </w:r>
      <w:r w:rsidR="00893A82">
        <w:t xml:space="preserve">requested </w:t>
      </w:r>
      <w:r>
        <w:t>me to remind you that the above event</w:t>
      </w:r>
      <w:r w:rsidR="00893A82">
        <w:t xml:space="preserve"> will</w:t>
      </w:r>
      <w:r>
        <w:t xml:space="preserve"> take place on</w:t>
      </w:r>
    </w:p>
    <w:p w14:paraId="758D4014" w14:textId="372EA3ED" w:rsidR="000357D8" w:rsidRPr="000357D8" w:rsidRDefault="000357D8">
      <w:pPr>
        <w:rPr>
          <w:b/>
        </w:rPr>
      </w:pPr>
      <w:r w:rsidRPr="000357D8">
        <w:rPr>
          <w:b/>
        </w:rPr>
        <w:t xml:space="preserve">Sunday </w:t>
      </w:r>
      <w:r w:rsidR="00E82783">
        <w:rPr>
          <w:b/>
        </w:rPr>
        <w:t>10</w:t>
      </w:r>
      <w:r w:rsidR="00E82783" w:rsidRPr="00E82783">
        <w:rPr>
          <w:b/>
          <w:vertAlign w:val="superscript"/>
        </w:rPr>
        <w:t>th</w:t>
      </w:r>
      <w:r w:rsidR="00E82783">
        <w:rPr>
          <w:b/>
        </w:rPr>
        <w:t xml:space="preserve"> August 2025.</w:t>
      </w:r>
    </w:p>
    <w:p w14:paraId="758D4015" w14:textId="77777777" w:rsidR="00585630" w:rsidRDefault="00585630"/>
    <w:p w14:paraId="758D4016" w14:textId="77777777" w:rsidR="00893A82" w:rsidRDefault="00585630">
      <w:r>
        <w:t xml:space="preserve">The format is an invitation two-man </w:t>
      </w:r>
      <w:r w:rsidR="00EE22DD">
        <w:t xml:space="preserve">Texas </w:t>
      </w:r>
      <w:r>
        <w:t xml:space="preserve">scramble, the </w:t>
      </w:r>
      <w:r w:rsidR="00C02212">
        <w:t>invited guest</w:t>
      </w:r>
      <w:r>
        <w:t xml:space="preserve"> from another golf club.</w:t>
      </w:r>
    </w:p>
    <w:p w14:paraId="56E4A5C4" w14:textId="77777777" w:rsidR="00487F18" w:rsidRDefault="00487F18"/>
    <w:p w14:paraId="758D4017" w14:textId="021057EF" w:rsidR="00585630" w:rsidRDefault="00585630">
      <w:r>
        <w:t>A</w:t>
      </w:r>
      <w:r w:rsidRPr="00B117D1">
        <w:rPr>
          <w:lang w:val="en-GB"/>
        </w:rPr>
        <w:t xml:space="preserve"> Kinghorn</w:t>
      </w:r>
      <w:r>
        <w:t xml:space="preserve"> </w:t>
      </w:r>
      <w:r w:rsidR="00487F18">
        <w:t xml:space="preserve">Thistle </w:t>
      </w:r>
      <w:r>
        <w:t xml:space="preserve">member </w:t>
      </w:r>
      <w:r w:rsidR="00487F18">
        <w:t xml:space="preserve">and a </w:t>
      </w:r>
      <w:r>
        <w:t xml:space="preserve">member of Kinghorn </w:t>
      </w:r>
      <w:r w:rsidR="00487F18">
        <w:t>Golf Club</w:t>
      </w:r>
      <w:r w:rsidR="00893A82">
        <w:t>.</w:t>
      </w:r>
      <w:r>
        <w:t xml:space="preserve"> is </w:t>
      </w:r>
      <w:r w:rsidR="00487F18">
        <w:t xml:space="preserve">also </w:t>
      </w:r>
      <w:r>
        <w:t>an acceptable combination.</w:t>
      </w:r>
    </w:p>
    <w:p w14:paraId="758D4018" w14:textId="7AD8C481" w:rsidR="00C200F4" w:rsidRDefault="00C200F4"/>
    <w:p w14:paraId="758D401A" w14:textId="11FC1541" w:rsidR="00585630" w:rsidRDefault="000357D8">
      <w:r>
        <w:t xml:space="preserve">Tee times are available between </w:t>
      </w:r>
      <w:r w:rsidR="00585630" w:rsidRPr="00C02212">
        <w:rPr>
          <w:b/>
        </w:rPr>
        <w:t>1</w:t>
      </w:r>
      <w:r w:rsidR="00E82783">
        <w:rPr>
          <w:b/>
        </w:rPr>
        <w:t>0</w:t>
      </w:r>
      <w:r w:rsidR="00585630" w:rsidRPr="00C02212">
        <w:rPr>
          <w:b/>
        </w:rPr>
        <w:t>am &amp;</w:t>
      </w:r>
      <w:r w:rsidRPr="00C02212">
        <w:rPr>
          <w:b/>
        </w:rPr>
        <w:t xml:space="preserve"> </w:t>
      </w:r>
      <w:r w:rsidR="00E82783">
        <w:rPr>
          <w:b/>
        </w:rPr>
        <w:t>11.30am</w:t>
      </w:r>
      <w:r w:rsidR="00585630" w:rsidRPr="00C02212">
        <w:rPr>
          <w:b/>
        </w:rPr>
        <w:t xml:space="preserve"> at </w:t>
      </w:r>
      <w:proofErr w:type="gramStart"/>
      <w:r w:rsidR="001467AA">
        <w:rPr>
          <w:b/>
        </w:rPr>
        <w:t>10</w:t>
      </w:r>
      <w:r w:rsidR="00585630" w:rsidRPr="00C02212">
        <w:rPr>
          <w:b/>
        </w:rPr>
        <w:t xml:space="preserve"> minute</w:t>
      </w:r>
      <w:proofErr w:type="gramEnd"/>
      <w:r w:rsidR="00585630" w:rsidRPr="00C02212">
        <w:rPr>
          <w:b/>
        </w:rPr>
        <w:t xml:space="preserve"> intervals</w:t>
      </w:r>
      <w:r w:rsidR="00585630">
        <w:t xml:space="preserve"> </w:t>
      </w:r>
      <w:r>
        <w:t xml:space="preserve">and </w:t>
      </w:r>
      <w:r w:rsidR="00585630">
        <w:t>reservations for these times are now open.</w:t>
      </w:r>
    </w:p>
    <w:p w14:paraId="758D401B" w14:textId="77777777" w:rsidR="00C200F4" w:rsidRDefault="00C200F4"/>
    <w:p w14:paraId="758D401C" w14:textId="20231C86" w:rsidR="00893A82" w:rsidRDefault="00585630" w:rsidP="00585630">
      <w:r>
        <w:t xml:space="preserve">Please </w:t>
      </w:r>
      <w:r w:rsidR="00E82783">
        <w:t>append yo</w:t>
      </w:r>
      <w:r w:rsidR="00775C64">
        <w:t>ur name and playing partners name on to the sheet currently on the KTGC Noticeboar</w:t>
      </w:r>
      <w:r w:rsidR="003869C6">
        <w:t>d adjacent to the starters office</w:t>
      </w:r>
      <w:r w:rsidR="00E706A3">
        <w:t>. If you would prefer</w:t>
      </w:r>
      <w:r w:rsidR="006B2A29">
        <w:t>,</w:t>
      </w:r>
      <w:r w:rsidR="00E706A3">
        <w:t xml:space="preserve"> please </w:t>
      </w:r>
      <w:r>
        <w:t xml:space="preserve">email or text your </w:t>
      </w:r>
      <w:r w:rsidR="00893A82">
        <w:t xml:space="preserve">name, </w:t>
      </w:r>
      <w:r>
        <w:t>partners name</w:t>
      </w:r>
      <w:r w:rsidR="00893A82">
        <w:t xml:space="preserve"> &amp;</w:t>
      </w:r>
      <w:r w:rsidR="00C02212">
        <w:t xml:space="preserve"> club</w:t>
      </w:r>
      <w:r>
        <w:t xml:space="preserve"> </w:t>
      </w:r>
      <w:r w:rsidR="00893A82">
        <w:t>with</w:t>
      </w:r>
      <w:r>
        <w:t xml:space="preserve"> your preferred tee time to Match Sec</w:t>
      </w:r>
      <w:r w:rsidR="00C02212">
        <w:t>r</w:t>
      </w:r>
      <w:r>
        <w:t>etary Norman Wilkinson.</w:t>
      </w:r>
    </w:p>
    <w:p w14:paraId="7CEE6242" w14:textId="77777777" w:rsidR="00E706A3" w:rsidRDefault="00E706A3" w:rsidP="00585630"/>
    <w:p w14:paraId="758D401D" w14:textId="77777777" w:rsidR="00893A82" w:rsidRDefault="00C02212" w:rsidP="00585630">
      <w:r>
        <w:t xml:space="preserve">You will be given a time as closely as possible to your request. </w:t>
      </w:r>
    </w:p>
    <w:p w14:paraId="0934F9BE" w14:textId="77777777" w:rsidR="00E706A3" w:rsidRDefault="00E706A3" w:rsidP="00585630"/>
    <w:p w14:paraId="758D401E" w14:textId="352E8479" w:rsidR="00C02212" w:rsidRDefault="00C02212" w:rsidP="00585630">
      <w:r>
        <w:t xml:space="preserve">A team </w:t>
      </w:r>
      <w:r w:rsidRPr="00C02212">
        <w:rPr>
          <w:b/>
        </w:rPr>
        <w:t>entry fee of £</w:t>
      </w:r>
      <w:r w:rsidR="00E706A3">
        <w:rPr>
          <w:b/>
        </w:rPr>
        <w:t>6</w:t>
      </w:r>
      <w:r>
        <w:t xml:space="preserve"> will be payable</w:t>
      </w:r>
      <w:r w:rsidR="00893A82">
        <w:t>, by cash,</w:t>
      </w:r>
      <w:r>
        <w:t xml:space="preserve"> on the day</w:t>
      </w:r>
      <w:r w:rsidR="00383E63">
        <w:t xml:space="preserve"> and the</w:t>
      </w:r>
      <w:r w:rsidR="00EE22DD">
        <w:t xml:space="preserve"> fee</w:t>
      </w:r>
      <w:r w:rsidR="00383E63">
        <w:t xml:space="preserve"> total will be paid out in prize money to the first three teams.</w:t>
      </w:r>
    </w:p>
    <w:p w14:paraId="758D401F" w14:textId="77777777" w:rsidR="00EE22DD" w:rsidRDefault="00EE22DD" w:rsidP="00585630"/>
    <w:p w14:paraId="758D4020" w14:textId="77777777" w:rsidR="00EE22DD" w:rsidRDefault="00EE22DD" w:rsidP="00585630">
      <w:r>
        <w:t>A copy of the rules will be issued with the scorecard on the day</w:t>
      </w:r>
    </w:p>
    <w:p w14:paraId="758D4021" w14:textId="77777777" w:rsidR="00C02212" w:rsidRDefault="00C02212" w:rsidP="00585630"/>
    <w:p w14:paraId="758D4022" w14:textId="199E03A3" w:rsidR="00C02212" w:rsidRDefault="00C02212" w:rsidP="00585630">
      <w:r>
        <w:t>The Golf Clubhouse will be open</w:t>
      </w:r>
      <w:r w:rsidR="00893A82">
        <w:t xml:space="preserve"> for drink</w:t>
      </w:r>
      <w:r w:rsidR="006B2A29">
        <w:t xml:space="preserve">, </w:t>
      </w:r>
      <w:r w:rsidR="00893A82">
        <w:t xml:space="preserve">food </w:t>
      </w:r>
      <w:r w:rsidR="006B2A29">
        <w:t xml:space="preserve">and </w:t>
      </w:r>
      <w:proofErr w:type="spellStart"/>
      <w:r w:rsidR="005C43B3">
        <w:t>socialising</w:t>
      </w:r>
      <w:proofErr w:type="spellEnd"/>
      <w:r w:rsidR="005C43B3">
        <w:t xml:space="preserve"> </w:t>
      </w:r>
      <w:r w:rsidR="00445687">
        <w:t xml:space="preserve">following the event </w:t>
      </w:r>
    </w:p>
    <w:p w14:paraId="758D4023" w14:textId="77777777" w:rsidR="00C02212" w:rsidRDefault="00C02212" w:rsidP="00585630"/>
    <w:p w14:paraId="758D4024" w14:textId="3E5DCBB6" w:rsidR="00893A82" w:rsidRDefault="00445687" w:rsidP="00585630">
      <w:r>
        <w:t>This is a</w:t>
      </w:r>
      <w:r w:rsidR="00C02212">
        <w:t xml:space="preserve"> popular </w:t>
      </w:r>
      <w:r w:rsidR="001C5B71">
        <w:t xml:space="preserve">fixture </w:t>
      </w:r>
      <w:r w:rsidR="00D27D1C">
        <w:t xml:space="preserve">in our calendar </w:t>
      </w:r>
      <w:r>
        <w:t xml:space="preserve">and </w:t>
      </w:r>
      <w:r w:rsidR="001C5B71">
        <w:t xml:space="preserve">we would appreciate if </w:t>
      </w:r>
      <w:r w:rsidR="00E31885">
        <w:t xml:space="preserve">all members </w:t>
      </w:r>
      <w:r w:rsidR="001C5B71">
        <w:t xml:space="preserve">could </w:t>
      </w:r>
      <w:r w:rsidR="00E31885">
        <w:t xml:space="preserve">try and </w:t>
      </w:r>
      <w:r w:rsidR="001C5B71">
        <w:t xml:space="preserve">support </w:t>
      </w:r>
      <w:r w:rsidR="009D1066">
        <w:t xml:space="preserve">the event </w:t>
      </w:r>
      <w:r w:rsidR="00443174">
        <w:t>this year</w:t>
      </w:r>
      <w:r w:rsidR="00E31885">
        <w:t>.</w:t>
      </w:r>
    </w:p>
    <w:p w14:paraId="758D4025" w14:textId="77777777" w:rsidR="00893A82" w:rsidRDefault="00893A82" w:rsidP="00585630"/>
    <w:p w14:paraId="758D4026" w14:textId="77777777" w:rsidR="00893A82" w:rsidRDefault="00893A82" w:rsidP="00585630">
      <w:r>
        <w:t>Kind regards</w:t>
      </w:r>
    </w:p>
    <w:p w14:paraId="758D4027" w14:textId="77777777" w:rsidR="00893A82" w:rsidRDefault="00893A82" w:rsidP="00585630">
      <w:pPr>
        <w:rPr>
          <w:rFonts w:ascii="Bradley Hand ITC" w:hAnsi="Bradley Hand ITC"/>
        </w:rPr>
      </w:pPr>
    </w:p>
    <w:p w14:paraId="758D4028" w14:textId="57B7BFFF" w:rsidR="00893A82" w:rsidRPr="00893A82" w:rsidRDefault="009D1066" w:rsidP="00585630">
      <w:pPr>
        <w:rPr>
          <w:rFonts w:ascii="Bradley Hand ITC" w:hAnsi="Bradley Hand ITC"/>
        </w:rPr>
      </w:pPr>
      <w:r>
        <w:rPr>
          <w:rFonts w:ascii="Bradley Hand ITC" w:hAnsi="Bradley Hand ITC"/>
        </w:rPr>
        <w:t>Kevin</w:t>
      </w:r>
    </w:p>
    <w:p w14:paraId="758D4029" w14:textId="77777777" w:rsidR="00893A82" w:rsidRDefault="00893A82" w:rsidP="00585630"/>
    <w:p w14:paraId="758D402A" w14:textId="7448761B" w:rsidR="00893A82" w:rsidRDefault="009D1066" w:rsidP="00585630">
      <w:r>
        <w:t>K. Mitchell (Snr)</w:t>
      </w:r>
    </w:p>
    <w:p w14:paraId="758D402B" w14:textId="77777777" w:rsidR="00585630" w:rsidRDefault="00893A82" w:rsidP="00585630">
      <w:r>
        <w:t>Secretary</w:t>
      </w:r>
      <w:r w:rsidR="00C02212">
        <w:t xml:space="preserve">  </w:t>
      </w:r>
      <w:r w:rsidR="00585630">
        <w:t xml:space="preserve">    </w:t>
      </w:r>
    </w:p>
    <w:sectPr w:rsidR="0058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20283556">
    <w:abstractNumId w:val="19"/>
  </w:num>
  <w:num w:numId="2" w16cid:durableId="1570194846">
    <w:abstractNumId w:val="12"/>
  </w:num>
  <w:num w:numId="3" w16cid:durableId="477381453">
    <w:abstractNumId w:val="10"/>
  </w:num>
  <w:num w:numId="4" w16cid:durableId="558707415">
    <w:abstractNumId w:val="21"/>
  </w:num>
  <w:num w:numId="5" w16cid:durableId="1863401073">
    <w:abstractNumId w:val="13"/>
  </w:num>
  <w:num w:numId="6" w16cid:durableId="1726954132">
    <w:abstractNumId w:val="16"/>
  </w:num>
  <w:num w:numId="7" w16cid:durableId="1824660948">
    <w:abstractNumId w:val="18"/>
  </w:num>
  <w:num w:numId="8" w16cid:durableId="1719666619">
    <w:abstractNumId w:val="9"/>
  </w:num>
  <w:num w:numId="9" w16cid:durableId="1667170652">
    <w:abstractNumId w:val="7"/>
  </w:num>
  <w:num w:numId="10" w16cid:durableId="730880903">
    <w:abstractNumId w:val="6"/>
  </w:num>
  <w:num w:numId="11" w16cid:durableId="957106043">
    <w:abstractNumId w:val="5"/>
  </w:num>
  <w:num w:numId="12" w16cid:durableId="943225300">
    <w:abstractNumId w:val="4"/>
  </w:num>
  <w:num w:numId="13" w16cid:durableId="163397059">
    <w:abstractNumId w:val="8"/>
  </w:num>
  <w:num w:numId="14" w16cid:durableId="925458214">
    <w:abstractNumId w:val="3"/>
  </w:num>
  <w:num w:numId="15" w16cid:durableId="981274397">
    <w:abstractNumId w:val="2"/>
  </w:num>
  <w:num w:numId="16" w16cid:durableId="2026319327">
    <w:abstractNumId w:val="1"/>
  </w:num>
  <w:num w:numId="17" w16cid:durableId="1446730690">
    <w:abstractNumId w:val="0"/>
  </w:num>
  <w:num w:numId="18" w16cid:durableId="697121486">
    <w:abstractNumId w:val="14"/>
  </w:num>
  <w:num w:numId="19" w16cid:durableId="652368532">
    <w:abstractNumId w:val="15"/>
  </w:num>
  <w:num w:numId="20" w16cid:durableId="199168687">
    <w:abstractNumId w:val="20"/>
  </w:num>
  <w:num w:numId="21" w16cid:durableId="1848060517">
    <w:abstractNumId w:val="17"/>
  </w:num>
  <w:num w:numId="22" w16cid:durableId="1631017085">
    <w:abstractNumId w:val="11"/>
  </w:num>
  <w:num w:numId="23" w16cid:durableId="73223580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7D8"/>
    <w:rsid w:val="000357D8"/>
    <w:rsid w:val="001467AA"/>
    <w:rsid w:val="001C5B71"/>
    <w:rsid w:val="002218AA"/>
    <w:rsid w:val="0024139A"/>
    <w:rsid w:val="002C28EB"/>
    <w:rsid w:val="00383E63"/>
    <w:rsid w:val="003869C6"/>
    <w:rsid w:val="0040417C"/>
    <w:rsid w:val="00443174"/>
    <w:rsid w:val="00445687"/>
    <w:rsid w:val="00487F18"/>
    <w:rsid w:val="00585630"/>
    <w:rsid w:val="005C43B3"/>
    <w:rsid w:val="00645252"/>
    <w:rsid w:val="006B2A29"/>
    <w:rsid w:val="006D3D74"/>
    <w:rsid w:val="00775C64"/>
    <w:rsid w:val="0083569A"/>
    <w:rsid w:val="00893A82"/>
    <w:rsid w:val="009D0939"/>
    <w:rsid w:val="009D1066"/>
    <w:rsid w:val="00A9204E"/>
    <w:rsid w:val="00B117D1"/>
    <w:rsid w:val="00C02212"/>
    <w:rsid w:val="00C200F4"/>
    <w:rsid w:val="00D10900"/>
    <w:rsid w:val="00D27D1C"/>
    <w:rsid w:val="00D67C6B"/>
    <w:rsid w:val="00E1139E"/>
    <w:rsid w:val="00E31885"/>
    <w:rsid w:val="00E706A3"/>
    <w:rsid w:val="00E82783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D400F"/>
  <w15:chartTrackingRefBased/>
  <w15:docId w15:val="{D999306E-BE14-4A9C-86FE-7DBDDC05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's%20Laptop\AppData\Roaming\Microsoft\Templates\Single%20spaced%20(blank)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(blank)(5)</Template>
  <TotalTime>11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John's Laptop</dc:creator>
  <cp:keywords/>
  <dc:description/>
  <cp:lastModifiedBy>Kevin Mitchell</cp:lastModifiedBy>
  <cp:revision>17</cp:revision>
  <dcterms:created xsi:type="dcterms:W3CDTF">2025-07-14T19:54:00Z</dcterms:created>
  <dcterms:modified xsi:type="dcterms:W3CDTF">2025-07-14T20:06:00Z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